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3A533" w14:textId="77777777" w:rsidR="00BC6F28" w:rsidRDefault="00000000">
      <w:pPr>
        <w:pStyle w:val="Title"/>
        <w:rPr>
          <w:szCs w:val="42"/>
        </w:rPr>
      </w:pPr>
      <w:r>
        <w:rPr>
          <w:szCs w:val="42"/>
        </w:rPr>
        <w:t>Odstoupení - vzor</w:t>
      </w:r>
    </w:p>
    <w:p w14:paraId="1849E096" w14:textId="77777777" w:rsidR="00BC6F28" w:rsidRDefault="00000000">
      <w:pPr>
        <w:pStyle w:val="Paragraphwithoutnumbering"/>
      </w:pPr>
      <w:r>
        <w:t>Ja, nižšie podpísaný/á _________________________________________________, bytom _________________________________________________________________, dátum narodenia________________________,</w:t>
      </w:r>
    </w:p>
    <w:p w14:paraId="65399F80" w14:textId="1C81FFEE" w:rsidR="00BC6F28" w:rsidRDefault="00000000">
      <w:pPr>
        <w:pStyle w:val="Paragraphwithoutnumbering"/>
      </w:pPr>
      <w:r>
        <w:t>som si</w:t>
      </w:r>
      <w:r w:rsidR="006B77E7">
        <w:t xml:space="preserve"> z internetového obchodu </w:t>
      </w:r>
      <w:hyperlink r:id="rId8" w:history="1">
        <w:r w:rsidR="006B77E7" w:rsidRPr="005B5881">
          <w:rPr>
            <w:rStyle w:val="Hyperlink"/>
          </w:rPr>
          <w:t>www.totoq.sk</w:t>
        </w:r>
      </w:hyperlink>
      <w:r w:rsidR="006B77E7">
        <w:t xml:space="preserve">, prevádzkovaného spoločnosťou </w:t>
      </w:r>
      <w:proofErr w:type="spellStart"/>
      <w:r w:rsidR="006B77E7">
        <w:t>Treaseris</w:t>
      </w:r>
      <w:proofErr w:type="spellEnd"/>
      <w:r w:rsidR="006B77E7">
        <w:t xml:space="preserve"> </w:t>
      </w:r>
      <w:proofErr w:type="spellStart"/>
      <w:r w:rsidR="006B77E7">
        <w:t>s.r.o</w:t>
      </w:r>
      <w:proofErr w:type="spellEnd"/>
      <w:r w:rsidR="006B77E7">
        <w:t xml:space="preserve">., IČO 53186125 </w:t>
      </w:r>
      <w:r>
        <w:t xml:space="preserve"> na základe objednávky č. ________________________ objednal/a nasledujúci tovar:</w:t>
      </w:r>
    </w:p>
    <w:p w14:paraId="6EA8D680" w14:textId="77777777" w:rsidR="00BC6F28" w:rsidRDefault="00000000">
      <w:pPr>
        <w:pStyle w:val="Paragraphwithoutnumbering"/>
      </w:pPr>
      <w:r>
        <w:t>_____________________________________________________________ za kúpnu cenu ________________ EUR.</w:t>
      </w:r>
    </w:p>
    <w:p w14:paraId="5E39E702" w14:textId="77777777" w:rsidR="00BC6F28" w:rsidRDefault="00000000">
      <w:pPr>
        <w:pStyle w:val="Paragraphwithoutnumbering"/>
      </w:pPr>
      <w:r>
        <w:t>_____________________________________________________________ za kúpnu cenu ________________ EUR.</w:t>
      </w:r>
    </w:p>
    <w:p w14:paraId="6E6010F7" w14:textId="77777777" w:rsidR="00BC6F28" w:rsidRDefault="00000000">
      <w:pPr>
        <w:pStyle w:val="Paragraphwithoutnumbering"/>
      </w:pPr>
      <w:r>
        <w:t>_____________________________________________________________ za kúpnu cenu ________________ EUR.</w:t>
      </w:r>
    </w:p>
    <w:p w14:paraId="37ED19A1" w14:textId="77777777" w:rsidR="00BC6F28" w:rsidRDefault="00000000">
      <w:pPr>
        <w:pStyle w:val="Paragraphwithoutnumbering"/>
      </w:pPr>
      <w:r>
        <w:t>Celkovo teda za kúpnu cenu ______________________________ vrátane / bez (nehodiace sa škrtnite) DPH.</w:t>
      </w:r>
    </w:p>
    <w:p w14:paraId="1DFCF5C7" w14:textId="77777777" w:rsidR="00BC6F28" w:rsidRDefault="00000000">
      <w:pPr>
        <w:pStyle w:val="Paragraphwithoutnumbering"/>
      </w:pPr>
      <w:r>
        <w:t>Tovar som prevzal dňa ________________.</w:t>
      </w:r>
    </w:p>
    <w:p w14:paraId="0C6DA74B" w14:textId="77777777" w:rsidR="00BC6F28" w:rsidRDefault="00000000">
      <w:pPr>
        <w:pStyle w:val="Paragraphwithoutnumbering"/>
      </w:pPr>
      <w:r>
        <w:t>Týmto odstupujem od zhora uvedenej kúpnej zmluvy.</w:t>
      </w:r>
    </w:p>
    <w:p w14:paraId="65B78D1C" w14:textId="77777777" w:rsidR="00BC6F28" w:rsidRDefault="00000000">
      <w:pPr>
        <w:pStyle w:val="Paragraphwithoutnumbering"/>
      </w:pPr>
      <w:r>
        <w:t>Kúpnu cenu mi vráťte späť poštovou poukážkou / na bankový účet č. _________________ (nehodiace sa škrtnite).</w:t>
      </w:r>
    </w:p>
    <w:p w14:paraId="4DAD5319" w14:textId="77777777" w:rsidR="00BC6F28" w:rsidRDefault="00000000">
      <w:pPr>
        <w:pStyle w:val="Paragraphwithoutnumbering"/>
      </w:pPr>
      <w:r>
        <w:t>V ___________________________________, dňa__________________.</w:t>
      </w:r>
    </w:p>
    <w:sectPr w:rsidR="00BC6F28" w:rsidSect="000F6147">
      <w:pgSz w:w="11906" w:h="16838" w:code="9"/>
      <w:pgMar w:top="1417" w:right="1701" w:bottom="1417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EBB542" w14:textId="77777777" w:rsidR="00B86C93" w:rsidRDefault="00B86C93" w:rsidP="006E0FDA">
      <w:pPr>
        <w:spacing w:after="0" w:line="240" w:lineRule="auto"/>
      </w:pPr>
      <w:r>
        <w:separator/>
      </w:r>
    </w:p>
  </w:endnote>
  <w:endnote w:type="continuationSeparator" w:id="0">
    <w:p w14:paraId="6E7D08A2" w14:textId="77777777" w:rsidR="00B86C93" w:rsidRDefault="00B86C93" w:rsidP="006E0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F0527" w14:textId="77777777" w:rsidR="00B86C93" w:rsidRDefault="00B86C93" w:rsidP="006E0FDA">
      <w:pPr>
        <w:spacing w:after="0" w:line="240" w:lineRule="auto"/>
      </w:pPr>
      <w:r>
        <w:separator/>
      </w:r>
    </w:p>
  </w:footnote>
  <w:footnote w:type="continuationSeparator" w:id="0">
    <w:p w14:paraId="5C12760F" w14:textId="77777777" w:rsidR="00B86C93" w:rsidRDefault="00B86C93" w:rsidP="006E0F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" w15:restartNumberingAfterBreak="0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4E030807"/>
    <w:multiLevelType w:val="multilevel"/>
    <w:tmpl w:val="0C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858689085">
    <w:abstractNumId w:val="3"/>
  </w:num>
  <w:num w:numId="2" w16cid:durableId="64453220">
    <w:abstractNumId w:val="5"/>
  </w:num>
  <w:num w:numId="3" w16cid:durableId="2047681844">
    <w:abstractNumId w:val="6"/>
  </w:num>
  <w:num w:numId="4" w16cid:durableId="116536515">
    <w:abstractNumId w:val="4"/>
  </w:num>
  <w:num w:numId="5" w16cid:durableId="2010712238">
    <w:abstractNumId w:val="1"/>
  </w:num>
  <w:num w:numId="6" w16cid:durableId="2038264870">
    <w:abstractNumId w:val="0"/>
  </w:num>
  <w:num w:numId="7" w16cid:durableId="19540884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064E"/>
    <w:rsid w:val="00065F9C"/>
    <w:rsid w:val="000F6147"/>
    <w:rsid w:val="00112029"/>
    <w:rsid w:val="00135412"/>
    <w:rsid w:val="00361FF4"/>
    <w:rsid w:val="003B5299"/>
    <w:rsid w:val="00493A0C"/>
    <w:rsid w:val="004D6B48"/>
    <w:rsid w:val="00531A4E"/>
    <w:rsid w:val="00535F5A"/>
    <w:rsid w:val="00555F58"/>
    <w:rsid w:val="006B77E7"/>
    <w:rsid w:val="006E6663"/>
    <w:rsid w:val="008B3AC2"/>
    <w:rsid w:val="008F680D"/>
    <w:rsid w:val="00AC197E"/>
    <w:rsid w:val="00B21D59"/>
    <w:rsid w:val="00B86C93"/>
    <w:rsid w:val="00BC6F28"/>
    <w:rsid w:val="00BD419F"/>
    <w:rsid w:val="00DF064E"/>
    <w:rsid w:val="00FB4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2218D6F"/>
  <w15:docId w15:val="{681CC82B-1ACA-9245-AACC-90D4C6C1F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semiHidden="1" w:unhideWhenUsed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61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PHPDOCX">
    <w:name w:val="Heading 1 PHPDOCX"/>
    <w:basedOn w:val="Normal"/>
    <w:next w:val="Normal"/>
    <w:link w:val="Heading1CarPHPDOCX"/>
    <w:uiPriority w:val="9"/>
    <w:qFormat/>
    <w:rsid w:val="00DF06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eading2PHPDOCX">
    <w:name w:val="Heading 2 PHPDOCX"/>
    <w:basedOn w:val="Normal"/>
    <w:next w:val="Normal"/>
    <w:link w:val="Heading2CarPHPDOCX"/>
    <w:uiPriority w:val="9"/>
    <w:unhideWhenUsed/>
    <w:qFormat/>
    <w:rsid w:val="00DF06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Heading3PHPDOCX">
    <w:name w:val="Heading 3 PHPDOCX"/>
    <w:basedOn w:val="Normal"/>
    <w:next w:val="Normal"/>
    <w:link w:val="Heading3CarPHPDOCX"/>
    <w:uiPriority w:val="9"/>
    <w:unhideWhenUsed/>
    <w:qFormat/>
    <w:rsid w:val="00DF06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Heading4PHPDOCX">
    <w:name w:val="Heading 4 PHPDOCX"/>
    <w:basedOn w:val="Normal"/>
    <w:next w:val="Normal"/>
    <w:link w:val="Heading4CarPHPDOCX"/>
    <w:uiPriority w:val="9"/>
    <w:unhideWhenUsed/>
    <w:qFormat/>
    <w:rsid w:val="00DF064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Heading5PHPDOCX">
    <w:name w:val="Heading 5 PHPDOCX"/>
    <w:basedOn w:val="Normal"/>
    <w:next w:val="Normal"/>
    <w:link w:val="Heading5CarPHPDOCX"/>
    <w:uiPriority w:val="9"/>
    <w:unhideWhenUsed/>
    <w:qFormat/>
    <w:rsid w:val="00DF064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Heading6PHPDOCX">
    <w:name w:val="Heading 6 PHPDOCX"/>
    <w:basedOn w:val="Normal"/>
    <w:next w:val="Normal"/>
    <w:link w:val="Heading6CarPHPDOCX"/>
    <w:uiPriority w:val="9"/>
    <w:unhideWhenUsed/>
    <w:qFormat/>
    <w:rsid w:val="00DF064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Heading7PHPDOCX">
    <w:name w:val="Heading 7 PHPDOCX"/>
    <w:basedOn w:val="Normal"/>
    <w:next w:val="Normal"/>
    <w:link w:val="Heading7CarPHPDOCX"/>
    <w:uiPriority w:val="9"/>
    <w:unhideWhenUsed/>
    <w:qFormat/>
    <w:rsid w:val="00DF064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Heading8PHPDOCX">
    <w:name w:val="Heading 8 PHPDOCX"/>
    <w:basedOn w:val="Normal"/>
    <w:next w:val="Normal"/>
    <w:link w:val="Heading8CarPHPDOCX"/>
    <w:uiPriority w:val="9"/>
    <w:semiHidden/>
    <w:unhideWhenUsed/>
    <w:qFormat/>
    <w:rsid w:val="00DF064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Heading9PHPDOCX">
    <w:name w:val="Heading 9 PHPDOCX"/>
    <w:basedOn w:val="Normal"/>
    <w:next w:val="Normal"/>
    <w:link w:val="Heading9CarPHPDOCX"/>
    <w:uiPriority w:val="9"/>
    <w:semiHidden/>
    <w:unhideWhenUsed/>
    <w:qFormat/>
    <w:rsid w:val="00DF064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annotation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customStyle="1" w:styleId="annotationtextPHPDOCX">
    <w:name w:val="annotation text PHPDOCX"/>
    <w:basedOn w:val="Normal"/>
    <w:link w:val="CommentTextCharPHPDOCX"/>
    <w:uiPriority w:val="99"/>
    <w:semiHidden/>
    <w:unhideWhenUsed/>
    <w:rsid w:val="00E139EA"/>
    <w:pPr>
      <w:spacing w:line="240" w:lineRule="auto"/>
    </w:pPr>
    <w:rPr>
      <w:sz w:val="20"/>
      <w:szCs w:val="20"/>
    </w:rPr>
  </w:style>
  <w:style w:type="character" w:customStyle="1" w:styleId="CommentTextCharPHPDOCX">
    <w:name w:val="Comment Text Char PHPDOCX"/>
    <w:basedOn w:val="DefaultParagraphFontPHPDOCX"/>
    <w:link w:val="annotationtextPHPDOCX"/>
    <w:uiPriority w:val="99"/>
    <w:semiHidden/>
    <w:rsid w:val="00E139EA"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link w:val="CommentSubjectChar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link w:val="annotationsubjectPHPDOCX"/>
    <w:uiPriority w:val="99"/>
    <w:semiHidden/>
    <w:rsid w:val="00E139EA"/>
    <w:rPr>
      <w:b/>
      <w:bCs/>
      <w:sz w:val="20"/>
      <w:szCs w:val="20"/>
    </w:rPr>
  </w:style>
  <w:style w:type="paragraph" w:customStyle="1" w:styleId="BalloonTextPHPDOCX">
    <w:name w:val="Balloon Text PHPDOCX"/>
    <w:basedOn w:val="Normal"/>
    <w:link w:val="BalloonTextCharPHPDOCX"/>
    <w:uiPriority w:val="99"/>
    <w:semiHidden/>
    <w:unhideWhenUsed/>
    <w:rsid w:val="00E13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basedOn w:val="Normal"/>
    <w:link w:val="foot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basedOn w:val="Normal"/>
    <w:link w:val="end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character" w:customStyle="1" w:styleId="DefaultParagraphFontPHPDOCX">
    <w:name w:val="Default Paragraph Font PHPDOCX"/>
    <w:uiPriority w:val="1"/>
    <w:semiHidden/>
    <w:unhideWhenUsed/>
  </w:style>
  <w:style w:type="numbering" w:customStyle="1" w:styleId="NoListPHPDOCX">
    <w:name w:val="No List PHPDOCX"/>
    <w:uiPriority w:val="99"/>
    <w:semiHidden/>
    <w:unhideWhenUsed/>
  </w:style>
  <w:style w:type="character" w:customStyle="1" w:styleId="Heading1CarPHPDOCX">
    <w:name w:val="Heading 1 Car PHPDOCX"/>
    <w:basedOn w:val="DefaultParagraphFontPHPDOCX"/>
    <w:link w:val="Heading1PHPDOCX"/>
    <w:uiPriority w:val="9"/>
    <w:rsid w:val="00DF06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arPHPDOCX">
    <w:name w:val="Heading 2 Car PHPDOCX"/>
    <w:basedOn w:val="DefaultParagraphFontPHPDOCX"/>
    <w:link w:val="Heading2PHPDOCX"/>
    <w:uiPriority w:val="9"/>
    <w:rsid w:val="00DF06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arPHPDOCX">
    <w:name w:val="Heading 3 Car PHPDOCX"/>
    <w:basedOn w:val="DefaultParagraphFontPHPDOCX"/>
    <w:link w:val="Heading3PHPDOCX"/>
    <w:uiPriority w:val="9"/>
    <w:rsid w:val="00DF06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arPHPDOCX">
    <w:name w:val="Heading 4 Car PHPDOCX"/>
    <w:basedOn w:val="DefaultParagraphFontPHPDOCX"/>
    <w:link w:val="Heading4PHPDOCX"/>
    <w:uiPriority w:val="9"/>
    <w:rsid w:val="00DF06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arPHPDOCX">
    <w:name w:val="Heading 5 Car PHPDOCX"/>
    <w:basedOn w:val="DefaultParagraphFontPHPDOCX"/>
    <w:link w:val="Heading5PHPDOCX"/>
    <w:uiPriority w:val="9"/>
    <w:rsid w:val="00DF06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arPHPDOCX">
    <w:name w:val="Heading 6 Car PHPDOCX"/>
    <w:basedOn w:val="DefaultParagraphFontPHPDOCX"/>
    <w:link w:val="Heading6PHPDOCX"/>
    <w:uiPriority w:val="9"/>
    <w:rsid w:val="00DF06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arPHPDOCX">
    <w:name w:val="Heading 7 Car PHPDOCX"/>
    <w:basedOn w:val="DefaultParagraphFontPHPDOCX"/>
    <w:link w:val="Heading7PHPDOCX"/>
    <w:uiPriority w:val="9"/>
    <w:rsid w:val="00DF06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TitlePHPDOCX">
    <w:name w:val="Title PHPDOCX"/>
    <w:basedOn w:val="Normal"/>
    <w:next w:val="Normal"/>
    <w:link w:val="TitleCarPHPDOCX"/>
    <w:uiPriority w:val="10"/>
    <w:qFormat/>
    <w:rsid w:val="00DF06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sid w:val="00DF0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basedOn w:val="Normal"/>
    <w:next w:val="Normal"/>
    <w:link w:val="SubtitleCar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sid w:val="00DF06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leEmphasisPHPDOCX">
    <w:name w:val="Subtle Emphasis PHPDOCX"/>
    <w:basedOn w:val="DefaultParagraphFontPHPDOCX"/>
    <w:uiPriority w:val="19"/>
    <w:qFormat/>
    <w:rsid w:val="00DF064E"/>
    <w:rPr>
      <w:i/>
      <w:iCs/>
      <w:color w:val="808080" w:themeColor="text1" w:themeTint="7F"/>
    </w:rPr>
  </w:style>
  <w:style w:type="character" w:customStyle="1" w:styleId="EmphasisPHPDOCX">
    <w:name w:val="Emphasis PHPDOCX"/>
    <w:basedOn w:val="DefaultParagraphFontPHPDOCX"/>
    <w:uiPriority w:val="20"/>
    <w:qFormat/>
    <w:rsid w:val="00DF064E"/>
    <w:rPr>
      <w:i/>
      <w:iCs/>
    </w:rPr>
  </w:style>
  <w:style w:type="character" w:customStyle="1" w:styleId="IntenseEmphasisPHPDOCX">
    <w:name w:val="Intense Emphasis PHPDOCX"/>
    <w:basedOn w:val="DefaultParagraphFontPHPDOCX"/>
    <w:uiPriority w:val="21"/>
    <w:qFormat/>
    <w:rsid w:val="00DF064E"/>
    <w:rPr>
      <w:b/>
      <w:bCs/>
      <w:i/>
      <w:iCs/>
      <w:color w:val="4F81BD" w:themeColor="accent1"/>
    </w:rPr>
  </w:style>
  <w:style w:type="character" w:customStyle="1" w:styleId="StrongPHPDOCX">
    <w:name w:val="Strong PHPDOCX"/>
    <w:basedOn w:val="DefaultParagraphFontPHPDOCX"/>
    <w:uiPriority w:val="22"/>
    <w:qFormat/>
    <w:rsid w:val="00DF064E"/>
    <w:rPr>
      <w:b/>
      <w:bCs/>
    </w:rPr>
  </w:style>
  <w:style w:type="paragraph" w:customStyle="1" w:styleId="QuotePHPDOCX">
    <w:name w:val="Quote PHPDOCX"/>
    <w:basedOn w:val="Normal"/>
    <w:next w:val="Normal"/>
    <w:link w:val="QuoteCarPHPDOCX"/>
    <w:uiPriority w:val="29"/>
    <w:qFormat/>
    <w:rsid w:val="00DF064E"/>
    <w:rPr>
      <w:i/>
      <w:iCs/>
      <w:color w:val="000000" w:themeColor="text1"/>
    </w:rPr>
  </w:style>
  <w:style w:type="character" w:customStyle="1" w:styleId="QuoteCarPHPDOCX">
    <w:name w:val="Quote Car PHPDOCX"/>
    <w:basedOn w:val="DefaultParagraphFontPHPDOCX"/>
    <w:link w:val="QuotePHPDOCX"/>
    <w:uiPriority w:val="29"/>
    <w:rsid w:val="00DF064E"/>
    <w:rPr>
      <w:i/>
      <w:iCs/>
      <w:color w:val="000000" w:themeColor="text1"/>
    </w:rPr>
  </w:style>
  <w:style w:type="paragraph" w:customStyle="1" w:styleId="IntenseQuotePHPDOCX">
    <w:name w:val="Intense Quote PHPDOCX"/>
    <w:basedOn w:val="Normal"/>
    <w:next w:val="Normal"/>
    <w:link w:val="IntenseQuoteCarPHPDOCX"/>
    <w:uiPriority w:val="30"/>
    <w:qFormat/>
    <w:rsid w:val="00DF06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arPHPDOCX">
    <w:name w:val="Intense Quote Car PHPDOCX"/>
    <w:basedOn w:val="DefaultParagraphFontPHPDOCX"/>
    <w:link w:val="IntenseQuotePHPDOCX"/>
    <w:uiPriority w:val="30"/>
    <w:rsid w:val="00DF064E"/>
    <w:rPr>
      <w:b/>
      <w:bCs/>
      <w:i/>
      <w:iCs/>
      <w:color w:val="4F81BD" w:themeColor="accent1"/>
    </w:rPr>
  </w:style>
  <w:style w:type="character" w:customStyle="1" w:styleId="SubtleReferencePHPDOCX">
    <w:name w:val="Subtle Reference PHPDOCX"/>
    <w:basedOn w:val="DefaultParagraphFontPHPDOCX"/>
    <w:uiPriority w:val="31"/>
    <w:qFormat/>
    <w:rsid w:val="00DF064E"/>
    <w:rPr>
      <w:smallCaps/>
      <w:color w:val="C0504D" w:themeColor="accent2"/>
      <w:u w:val="single"/>
    </w:rPr>
  </w:style>
  <w:style w:type="character" w:customStyle="1" w:styleId="IntenseReferencePHPDOCX">
    <w:name w:val="Intense Reference PHPDOCX"/>
    <w:basedOn w:val="DefaultParagraphFontPHPDOCX"/>
    <w:uiPriority w:val="32"/>
    <w:qFormat/>
    <w:rsid w:val="00DF064E"/>
    <w:rPr>
      <w:b/>
      <w:bCs/>
      <w:smallCaps/>
      <w:color w:val="C0504D" w:themeColor="accent2"/>
      <w:spacing w:val="5"/>
      <w:u w:val="single"/>
    </w:rPr>
  </w:style>
  <w:style w:type="character" w:customStyle="1" w:styleId="BookTitlePHPDOCX">
    <w:name w:val="Book Title PHPDOCX"/>
    <w:basedOn w:val="DefaultParagraphFontPHPDOCX"/>
    <w:uiPriority w:val="33"/>
    <w:qFormat/>
    <w:rsid w:val="00DF064E"/>
    <w:rPr>
      <w:b/>
      <w:bCs/>
      <w:smallCaps/>
      <w:spacing w:val="5"/>
    </w:rPr>
  </w:style>
  <w:style w:type="paragraph" w:customStyle="1" w:styleId="ListParagraphPHPDOCX">
    <w:name w:val="List Paragraph PHPDOCX"/>
    <w:basedOn w:val="Normal"/>
    <w:uiPriority w:val="34"/>
    <w:qFormat/>
    <w:rsid w:val="00DF064E"/>
    <w:pPr>
      <w:ind w:left="720"/>
      <w:contextualSpacing/>
    </w:pPr>
  </w:style>
  <w:style w:type="paragraph" w:customStyle="1" w:styleId="NoSpacingPHPDOCX">
    <w:name w:val="No Spacing PHPDOCX"/>
    <w:uiPriority w:val="1"/>
    <w:qFormat/>
    <w:rsid w:val="00DF064E"/>
    <w:pPr>
      <w:spacing w:after="0" w:line="240" w:lineRule="auto"/>
    </w:pPr>
  </w:style>
  <w:style w:type="character" w:customStyle="1" w:styleId="Heading8CarPHPDOCX">
    <w:name w:val="Heading 8 Car PHPDOCX"/>
    <w:basedOn w:val="DefaultParagraphFontPHPDOCX"/>
    <w:link w:val="Heading8PHPDOCX"/>
    <w:uiPriority w:val="9"/>
    <w:semiHidden/>
    <w:rsid w:val="00DF06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arPHPDOCX">
    <w:name w:val="Heading 9 Car PHPDOCX"/>
    <w:basedOn w:val="DefaultParagraphFontPHPDOCX"/>
    <w:link w:val="Heading9PHPDOCX"/>
    <w:uiPriority w:val="9"/>
    <w:semiHidden/>
    <w:rsid w:val="00DF06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customStyle="1" w:styleId="NormalTablePHPDOCX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PHPDOCX">
    <w:name w:val="Plain Table PHPDOCX"/>
    <w:uiPriority w:val="58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rsid w:val="00493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PHPDOCX">
    <w:name w:val="Light Shading PHPDOCX"/>
    <w:uiPriority w:val="60"/>
    <w:rsid w:val="00493A0C"/>
    <w:pPr>
      <w:spacing w:after="0" w:line="240" w:lineRule="auto"/>
    </w:pPr>
    <w:rPr>
      <w:color w:val="000000" w:themeColor="text1" w:themeShade="BF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Accent1PHPDOCX">
    <w:name w:val="Light Shading Accent 1 PHPDOCX"/>
    <w:uiPriority w:val="60"/>
    <w:rsid w:val="00493A0C"/>
    <w:pPr>
      <w:spacing w:after="0" w:line="240" w:lineRule="auto"/>
    </w:pPr>
    <w:rPr>
      <w:color w:val="365F91" w:themeColor="accent1" w:themeShade="BF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LightShadingAccent2PHPDOCX">
    <w:name w:val="Light Shading Accent 2 PHPDOCX"/>
    <w:uiPriority w:val="60"/>
    <w:rsid w:val="00493A0C"/>
    <w:pPr>
      <w:spacing w:after="0" w:line="240" w:lineRule="auto"/>
    </w:pPr>
    <w:rPr>
      <w:color w:val="943634" w:themeColor="accent2" w:themeShade="BF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LightShadingAccent3PHPDOCX">
    <w:name w:val="Light Shading Accent 3 PHPDOCX"/>
    <w:uiPriority w:val="60"/>
    <w:rsid w:val="00493A0C"/>
    <w:pPr>
      <w:spacing w:after="0" w:line="240" w:lineRule="auto"/>
    </w:pPr>
    <w:rPr>
      <w:color w:val="76923C" w:themeColor="accent3" w:themeShade="BF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LightShadingAccent4PHPDOCX">
    <w:name w:val="Light Shading Accent 4 PHPDOCX"/>
    <w:uiPriority w:val="60"/>
    <w:rsid w:val="00493A0C"/>
    <w:pPr>
      <w:spacing w:after="0" w:line="240" w:lineRule="auto"/>
    </w:pPr>
    <w:rPr>
      <w:color w:val="5F497A" w:themeColor="accent4" w:themeShade="BF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customStyle="1" w:styleId="LightShadingAccent5PHPDOCX">
    <w:name w:val="Light Shading Accent 5 PHPDOCX"/>
    <w:uiPriority w:val="60"/>
    <w:rsid w:val="00493A0C"/>
    <w:pPr>
      <w:spacing w:after="0" w:line="240" w:lineRule="auto"/>
    </w:pPr>
    <w:rPr>
      <w:color w:val="31849B" w:themeColor="accent5" w:themeShade="BF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ListPHPDOCX">
    <w:name w:val="Light List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Accent1PHPDOCX">
    <w:name w:val="Light List Accent 1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LightListAccent2PHPDOCX">
    <w:name w:val="Light List Accent 2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customStyle="1" w:styleId="LightListAccent3PHPDOCX">
    <w:name w:val="Light List Accent 3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customStyle="1" w:styleId="LightListAccent4PHPDOCX">
    <w:name w:val="Light List Accent 4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customStyle="1" w:styleId="LightListAccent5PHPDOCX">
    <w:name w:val="Light List Accent 5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customStyle="1" w:styleId="LightListAccent6PHPDOCX">
    <w:name w:val="Light List Accent 6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customStyle="1" w:styleId="LightGridPHPDOCX">
    <w:name w:val="Light Grid PHPDOCX"/>
    <w:uiPriority w:val="62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LightGrid1PHPDOCX">
    <w:name w:val="Light Grid 1 PHPDOCX"/>
    <w:uiPriority w:val="62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LightGrid2PHPDOCX">
    <w:name w:val="Light Grid 2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LightGrid3PHPDOCX">
    <w:name w:val="Light Grid 3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LightGrid4PHPDOCX">
    <w:name w:val="Light Grid 4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customStyle="1" w:styleId="LightGrid5PHPDOCX">
    <w:name w:val="Light Grid 5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LightGrid6PHPDOCX">
    <w:name w:val="Light Grid 6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MediumShading1PHPDOCX">
    <w:name w:val="Medium Shading 1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1PHPDOCX">
    <w:name w:val="Medium Shading 1 Accent 1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2PHPDOCX">
    <w:name w:val="Medium Shading 1 Accent 2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3PHPDOCX">
    <w:name w:val="Medium Shading 1 Accent 3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4PHPDOCX">
    <w:name w:val="Medium Shading 1 Accent 4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5PHPDOCX">
    <w:name w:val="Medium Shading 1 Accent 5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6PHPDOCX">
    <w:name w:val="Medium Shading 1 Accent 6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PHPDOCX">
    <w:name w:val="Medium Shading 2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1PHPDOCX">
    <w:name w:val="Medium Shading 2 Accent 1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2PHPDOCX">
    <w:name w:val="Medium Shading 2 Accent 2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3PHPDOCX">
    <w:name w:val="Medium Shading 2 Accent 3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4PHPDOCX">
    <w:name w:val="Medium Shading 2 Accent 4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5PHPDOCX">
    <w:name w:val="Medium Shading 2 Accent 5 PHPDOCX"/>
    <w:uiPriority w:val="64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6PHPDOCX">
    <w:name w:val="Medium Shading 2 Accent 6 PHPDOCX"/>
    <w:uiPriority w:val="64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List1PHPDOCX">
    <w:name w:val="Medium List 1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MediumList1Accent1PHPDOCX">
    <w:name w:val="Medium List 1 Accent 1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customStyle="1" w:styleId="MediumList1Accent2PHPDOCX">
    <w:name w:val="Medium List 1 Accent 2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customStyle="1" w:styleId="MediumList1Accent3PHPDOCX">
    <w:name w:val="Medium List 1 Accent 3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customStyle="1" w:styleId="MediumList1Accent4PHPDOCX">
    <w:name w:val="Medium List 1 Accent 4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customStyle="1" w:styleId="MediumList1Accent5PHPDOCX">
    <w:name w:val="Medium List 1 Accent 5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customStyle="1" w:styleId="MediumList1Accent6PHPDOCX">
    <w:name w:val="Medium List 1 Accent 6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customStyle="1" w:styleId="MediumList2PHPDOCX">
    <w:name w:val="Medium List 2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1PHPDOCX">
    <w:name w:val="Medium List 2 Accent 1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2PHPDOCX">
    <w:name w:val="Medium List 2 Accent 2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3PHPDOCX">
    <w:name w:val="Medium List 2 Accent 3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4PHPDOCX">
    <w:name w:val="Medium List 2 Accent 4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5PHPDOCX">
    <w:name w:val="Medium List 2 Accent 5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6PHPDOCX">
    <w:name w:val="Medium List 2 Accent 6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Grid1PHPDOCX">
    <w:name w:val="Medium Grid 1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MediumGrid1Accent1PHPDOCX">
    <w:name w:val="Medium Grid 1 Accent 1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customStyle="1" w:styleId="MediumGrid1Accent2PHPDOCX">
    <w:name w:val="Medium Grid 1 Accent 2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customStyle="1" w:styleId="MediumGrid1Accent3PHPDOCX">
    <w:name w:val="Medium Grid 1 Accent 3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customStyle="1" w:styleId="MediumGrid1Accent4PHPDOCX">
    <w:name w:val="Medium Grid 1 Accent 4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customStyle="1" w:styleId="MediumGrid1Accent5PHPDOCX">
    <w:name w:val="Medium Grid 1 Accent 5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customStyle="1" w:styleId="MediumGrid1Accent6PHPDOCX">
    <w:name w:val="Medium Grid 1 Accent 6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MediumGrid2PHPDOCX">
    <w:name w:val="Medium Grid 2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1PHPDOCX">
    <w:name w:val="Medium Grid 2 Accent 1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2PHPDOCX">
    <w:name w:val="Medium Grid 2 Accent 2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3PHPDOCX">
    <w:name w:val="Medium Grid 2 Accent 3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4PHPDOCX">
    <w:name w:val="Medium Grid 2 Accent 4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5PHPDOCX">
    <w:name w:val="Medium Grid 2 Accent 5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6PHPDOCX">
    <w:name w:val="Medium Grid 2 Accent 6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3PHPDOCX">
    <w:name w:val="Medium Grid 3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customStyle="1" w:styleId="MediumGrid3Accent1PHPDOCX">
    <w:name w:val="Medium Grid 3 Accent 1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customStyle="1" w:styleId="MediumGrid3Accent2PHPDOCX">
    <w:name w:val="Medium Grid 3 Accent 2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customStyle="1" w:styleId="MediumGrid3Accent3PHPDOCX">
    <w:name w:val="Medium Grid 3 Accent 3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customStyle="1" w:styleId="MediumGrid3Accent5PHPDOCX">
    <w:name w:val="Medium Grid 3 Accent 5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customStyle="1" w:styleId="MediumGrid3Accent4PHPDOCX">
    <w:name w:val="Medium Grid 3 Accent 4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customStyle="1" w:styleId="MediumGrid3Accent6PHPDOCX">
    <w:name w:val="Medium Grid 3 Accent 6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customStyle="1" w:styleId="DarkListPHPDOCX">
    <w:name w:val="Dark List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  <w:lang w:val="en-CZ" w:eastAsia="en-G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customStyle="1" w:styleId="DarkListAccent1PHPDOCX">
    <w:name w:val="Dark List Accent 1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  <w:lang w:val="en-CZ" w:eastAsia="en-G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customStyle="1" w:styleId="DarkListAccent2PHPDOCX">
    <w:name w:val="Dark List Accent 2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  <w:lang w:val="en-CZ" w:eastAsia="en-G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customStyle="1" w:styleId="DarkListAccent3PHPDOCX">
    <w:name w:val="Dark List Accent 3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  <w:lang w:val="en-CZ" w:eastAsia="en-G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customStyle="1" w:styleId="DarkListAccent4PHPDOCX">
    <w:name w:val="Dark List Accent 4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  <w:lang w:val="en-CZ" w:eastAsia="en-G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customStyle="1" w:styleId="DarkListAccent5PHPDOCX">
    <w:name w:val="Dark List Accent 5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  <w:lang w:val="en-CZ" w:eastAsia="en-G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customStyle="1" w:styleId="DarkListAccent6PHPDOCX">
    <w:name w:val="Dark List Accent 6 PHPDOCX"/>
    <w:uiPriority w:val="70"/>
    <w:rsid w:val="00AC197E"/>
    <w:pPr>
      <w:spacing w:after="0" w:line="240" w:lineRule="auto"/>
    </w:pPr>
    <w:rPr>
      <w:color w:val="FFFFFF" w:themeColor="background1"/>
      <w:sz w:val="20"/>
      <w:szCs w:val="20"/>
      <w:lang w:val="en-CZ" w:eastAsia="en-G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customStyle="1" w:styleId="ColorfulShadingPHPDOCX">
    <w:name w:val="Colorful Shading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1PHPDOCX">
    <w:name w:val="Colorful Shading Accent 1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2PHPDOCX">
    <w:name w:val="Colorful Shading Accent 2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3PHPDOCX">
    <w:name w:val="Colorful Shading Accent 3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customStyle="1" w:styleId="ColorfulShadingAccent4PHPDOCX">
    <w:name w:val="Colorful Shading Accent 4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5PHPDOCX">
    <w:name w:val="Colorful Shading Accent 5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6PHPDOCX">
    <w:name w:val="Colorful Shading Accent 6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ListPHPDOCX">
    <w:name w:val="Colorful List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ColorfulListAccent1PHPDOCX">
    <w:name w:val="Colorful List Accent 1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ColorfulListAccent2PHPDOCX">
    <w:name w:val="Colorful List Accent 2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ColorfulListAccent3PHPDOCX">
    <w:name w:val="Colorful List Accent 3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ColorfulListAccent4PHPDOCX">
    <w:name w:val="Colorful List Accent 4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ColorfulListAccent5PHPDOCX">
    <w:name w:val="Colorful List Accent 5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ColorfulListAccent6PHPDOCX">
    <w:name w:val="Colorful List Accent 6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ColorfulGridPHPDOCX">
    <w:name w:val="Colorful Grid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ColorfulGridAccent1PHPDOCX">
    <w:name w:val="Colorful Grid Accent 1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customStyle="1" w:styleId="ColorfulGridAccent2PHPDOCX">
    <w:name w:val="Colorful Grid Accent 2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customStyle="1" w:styleId="ColorfulGridAccent3PHPDOCX">
    <w:name w:val="Colorful Grid Accent 3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customStyle="1" w:styleId="ColorfulGridAccent4PHPDOCX">
    <w:name w:val="Colorful Grid Accent 4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customStyle="1" w:styleId="ColorfulGridAccent5PHPDOCX">
    <w:name w:val="Colorful Grid Accent 5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customStyle="1" w:styleId="ColorfulGridAccent6PHPDOCX">
    <w:name w:val="Colorful Grid Accent 6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  <w:lang w:val="en-CZ" w:eastAsia="en-GB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Articlewithoutnumbering">
    <w:name w:val="Article without numbering"/>
    <w:link w:val="ArticlewithoutnumberingCar"/>
    <w:pPr>
      <w:widowControl w:val="0"/>
      <w:spacing w:line="360" w:lineRule="auto"/>
      <w:ind w:left="901"/>
      <w:jc w:val="both"/>
    </w:pPr>
    <w:rPr>
      <w:rFonts w:ascii="Open Sans" w:eastAsia="Open Sans" w:hAnsi="Open Sans" w:cs="Open Sans"/>
      <w:b/>
      <w:color w:val="000000"/>
      <w:sz w:val="28"/>
    </w:rPr>
  </w:style>
  <w:style w:type="character" w:customStyle="1" w:styleId="ArticlewithoutnumberingCar">
    <w:name w:val="Article without numberingCar"/>
    <w:link w:val="Articlewithoutnumbering"/>
    <w:rPr>
      <w:rFonts w:ascii="Open Sans" w:eastAsia="Open Sans" w:hAnsi="Open Sans" w:cs="Open Sans"/>
      <w:b/>
      <w:color w:val="000000"/>
      <w:sz w:val="28"/>
    </w:rPr>
  </w:style>
  <w:style w:type="paragraph" w:customStyle="1" w:styleId="Articlewithnumbering">
    <w:name w:val="Article with numbering"/>
    <w:link w:val="ArticlewithnumberingCar"/>
    <w:pPr>
      <w:widowControl w:val="0"/>
      <w:spacing w:line="360" w:lineRule="auto"/>
      <w:ind w:left="901" w:hanging="901"/>
      <w:jc w:val="both"/>
    </w:pPr>
    <w:rPr>
      <w:rFonts w:ascii="Open Sans" w:eastAsia="Open Sans" w:hAnsi="Open Sans" w:cs="Open Sans"/>
      <w:b/>
      <w:color w:val="000000"/>
      <w:sz w:val="28"/>
    </w:rPr>
  </w:style>
  <w:style w:type="character" w:customStyle="1" w:styleId="ArticlewithnumberingCar">
    <w:name w:val="Article with numberingCar"/>
    <w:link w:val="Articlewithnumbering"/>
    <w:rPr>
      <w:rFonts w:ascii="Open Sans" w:eastAsia="Open Sans" w:hAnsi="Open Sans" w:cs="Open Sans"/>
      <w:b/>
      <w:color w:val="000000"/>
      <w:sz w:val="28"/>
    </w:rPr>
  </w:style>
  <w:style w:type="paragraph" w:customStyle="1" w:styleId="Paragraphwithoutnumbering">
    <w:name w:val="Paragraph without numbering"/>
    <w:link w:val="ParagraphwithoutnumberingCar"/>
    <w:pPr>
      <w:widowControl w:val="0"/>
      <w:spacing w:line="360" w:lineRule="auto"/>
      <w:ind w:left="901"/>
      <w:jc w:val="both"/>
    </w:pPr>
    <w:rPr>
      <w:rFonts w:ascii="Open Sans" w:eastAsia="Open Sans" w:hAnsi="Open Sans" w:cs="Open Sans"/>
      <w:color w:val="000000"/>
    </w:rPr>
  </w:style>
  <w:style w:type="character" w:customStyle="1" w:styleId="ParagraphwithoutnumberingCar">
    <w:name w:val="Paragraph without numberingCar"/>
    <w:link w:val="Paragraphwithoutnumbering"/>
    <w:rPr>
      <w:rFonts w:ascii="Open Sans" w:eastAsia="Open Sans" w:hAnsi="Open Sans" w:cs="Open Sans"/>
      <w:color w:val="000000"/>
      <w:sz w:val="22"/>
    </w:rPr>
  </w:style>
  <w:style w:type="paragraph" w:customStyle="1" w:styleId="Paragraphwithnumbering">
    <w:name w:val="Paragraph with numbering"/>
    <w:link w:val="ParagraphwithnumberingCar"/>
    <w:pPr>
      <w:widowControl w:val="0"/>
      <w:spacing w:line="360" w:lineRule="auto"/>
      <w:ind w:left="901" w:hanging="901"/>
      <w:jc w:val="both"/>
    </w:pPr>
    <w:rPr>
      <w:rFonts w:ascii="Open Sans" w:eastAsia="Open Sans" w:hAnsi="Open Sans" w:cs="Open Sans"/>
      <w:color w:val="000000"/>
    </w:rPr>
  </w:style>
  <w:style w:type="character" w:customStyle="1" w:styleId="ParagraphwithnumberingCar">
    <w:name w:val="Paragraph with numberingCar"/>
    <w:link w:val="Paragraphwithnumbering"/>
    <w:rPr>
      <w:rFonts w:ascii="Open Sans" w:eastAsia="Open Sans" w:hAnsi="Open Sans" w:cs="Open Sans"/>
      <w:color w:val="000000"/>
      <w:sz w:val="22"/>
    </w:rPr>
  </w:style>
  <w:style w:type="paragraph" w:customStyle="1" w:styleId="Subparagraphwithoutnumbering">
    <w:name w:val="Subparagraph without numbering"/>
    <w:link w:val="SubparagraphwithoutnumberingCar"/>
    <w:pPr>
      <w:widowControl w:val="0"/>
      <w:spacing w:line="360" w:lineRule="auto"/>
      <w:ind w:left="901"/>
      <w:jc w:val="both"/>
    </w:pPr>
    <w:rPr>
      <w:rFonts w:ascii="Open Sans" w:eastAsia="Open Sans" w:hAnsi="Open Sans" w:cs="Open Sans"/>
      <w:color w:val="000000"/>
    </w:rPr>
  </w:style>
  <w:style w:type="character" w:customStyle="1" w:styleId="SubparagraphwithoutnumberingCar">
    <w:name w:val="Subparagraph without numberingCar"/>
    <w:link w:val="Subparagraphwithoutnumbering"/>
    <w:rPr>
      <w:rFonts w:ascii="Open Sans" w:eastAsia="Open Sans" w:hAnsi="Open Sans" w:cs="Open Sans"/>
      <w:color w:val="000000"/>
      <w:sz w:val="22"/>
    </w:rPr>
  </w:style>
  <w:style w:type="paragraph" w:customStyle="1" w:styleId="Subparagraphwithnumbering">
    <w:name w:val="Subparagraph with numbering"/>
    <w:link w:val="SubparagraphwithnumberingCar"/>
    <w:pPr>
      <w:widowControl w:val="0"/>
      <w:spacing w:line="360" w:lineRule="auto"/>
      <w:ind w:left="901" w:hanging="901"/>
      <w:jc w:val="both"/>
    </w:pPr>
    <w:rPr>
      <w:rFonts w:ascii="Open Sans" w:eastAsia="Open Sans" w:hAnsi="Open Sans" w:cs="Open Sans"/>
      <w:color w:val="000000"/>
    </w:rPr>
  </w:style>
  <w:style w:type="character" w:customStyle="1" w:styleId="SubparagraphwithnumberingCar">
    <w:name w:val="Subparagraph with numberingCar"/>
    <w:link w:val="Subparagraphwithnumbering"/>
    <w:rPr>
      <w:rFonts w:ascii="Open Sans" w:eastAsia="Open Sans" w:hAnsi="Open Sans" w:cs="Open Sans"/>
      <w:color w:val="000000"/>
      <w:sz w:val="22"/>
    </w:rPr>
  </w:style>
  <w:style w:type="paragraph" w:customStyle="1" w:styleId="Itemwithoutnumbering">
    <w:name w:val="Item without numbering"/>
    <w:link w:val="ItemwithoutnumberingCar"/>
    <w:pPr>
      <w:widowControl w:val="0"/>
      <w:spacing w:line="360" w:lineRule="auto"/>
      <w:ind w:left="901"/>
      <w:jc w:val="both"/>
    </w:pPr>
    <w:rPr>
      <w:rFonts w:ascii="Open Sans" w:eastAsia="Open Sans" w:hAnsi="Open Sans" w:cs="Open Sans"/>
      <w:color w:val="000000"/>
    </w:rPr>
  </w:style>
  <w:style w:type="character" w:customStyle="1" w:styleId="ItemwithoutnumberingCar">
    <w:name w:val="Item without numberingCar"/>
    <w:link w:val="Itemwithoutnumbering"/>
    <w:rPr>
      <w:rFonts w:ascii="Open Sans" w:eastAsia="Open Sans" w:hAnsi="Open Sans" w:cs="Open Sans"/>
      <w:color w:val="000000"/>
      <w:sz w:val="22"/>
    </w:rPr>
  </w:style>
  <w:style w:type="paragraph" w:customStyle="1" w:styleId="Itemwithnumbering">
    <w:name w:val="Item with numbering"/>
    <w:link w:val="ItemwithnumberingCar"/>
    <w:pPr>
      <w:widowControl w:val="0"/>
      <w:spacing w:line="360" w:lineRule="auto"/>
      <w:ind w:left="901" w:hanging="901"/>
      <w:jc w:val="both"/>
    </w:pPr>
    <w:rPr>
      <w:rFonts w:ascii="Open Sans" w:eastAsia="Open Sans" w:hAnsi="Open Sans" w:cs="Open Sans"/>
      <w:color w:val="000000"/>
    </w:rPr>
  </w:style>
  <w:style w:type="character" w:customStyle="1" w:styleId="ItemwithnumberingCar">
    <w:name w:val="Item with numberingCar"/>
    <w:link w:val="Itemwithnumbering"/>
    <w:rPr>
      <w:rFonts w:ascii="Open Sans" w:eastAsia="Open Sans" w:hAnsi="Open Sans" w:cs="Open Sans"/>
      <w:color w:val="000000"/>
      <w:sz w:val="22"/>
    </w:rPr>
  </w:style>
  <w:style w:type="paragraph" w:customStyle="1" w:styleId="Pointwithoutnumbering">
    <w:name w:val="Point without numbering"/>
    <w:link w:val="PointwithoutnumberingCar"/>
    <w:pPr>
      <w:widowControl w:val="0"/>
      <w:spacing w:line="360" w:lineRule="auto"/>
      <w:ind w:left="901"/>
      <w:jc w:val="both"/>
    </w:pPr>
    <w:rPr>
      <w:rFonts w:ascii="Open Sans" w:eastAsia="Open Sans" w:hAnsi="Open Sans" w:cs="Open Sans"/>
      <w:color w:val="000000"/>
    </w:rPr>
  </w:style>
  <w:style w:type="character" w:customStyle="1" w:styleId="PointwithoutnumberingCar">
    <w:name w:val="Point without numberingCar"/>
    <w:link w:val="Pointwithoutnumbering"/>
    <w:rPr>
      <w:rFonts w:ascii="Open Sans" w:eastAsia="Open Sans" w:hAnsi="Open Sans" w:cs="Open Sans"/>
      <w:color w:val="000000"/>
      <w:sz w:val="22"/>
    </w:rPr>
  </w:style>
  <w:style w:type="paragraph" w:customStyle="1" w:styleId="Pointwithnumbering">
    <w:name w:val="Point with numbering"/>
    <w:link w:val="PointwithnumberingCar"/>
    <w:pPr>
      <w:widowControl w:val="0"/>
      <w:spacing w:line="360" w:lineRule="auto"/>
      <w:ind w:left="901" w:hanging="901"/>
      <w:jc w:val="both"/>
    </w:pPr>
    <w:rPr>
      <w:rFonts w:ascii="Open Sans" w:eastAsia="Open Sans" w:hAnsi="Open Sans" w:cs="Open Sans"/>
      <w:color w:val="000000"/>
    </w:rPr>
  </w:style>
  <w:style w:type="character" w:customStyle="1" w:styleId="PointwithnumberingCar">
    <w:name w:val="Point with numberingCar"/>
    <w:link w:val="Pointwithnumbering"/>
    <w:rPr>
      <w:rFonts w:ascii="Open Sans" w:eastAsia="Open Sans" w:hAnsi="Open Sans" w:cs="Open Sans"/>
      <w:color w:val="000000"/>
      <w:sz w:val="22"/>
    </w:rPr>
  </w:style>
  <w:style w:type="paragraph" w:styleId="Title">
    <w:name w:val="Title"/>
    <w:link w:val="TitleChar"/>
    <w:pPr>
      <w:widowControl w:val="0"/>
      <w:spacing w:line="240" w:lineRule="auto"/>
      <w:jc w:val="center"/>
    </w:pPr>
    <w:rPr>
      <w:rFonts w:ascii="Open Sans" w:eastAsia="Open Sans" w:hAnsi="Open Sans" w:cs="Open Sans"/>
      <w:b/>
      <w:color w:val="000000"/>
      <w:sz w:val="42"/>
    </w:rPr>
  </w:style>
  <w:style w:type="character" w:customStyle="1" w:styleId="TitleChar">
    <w:name w:val="Title Char"/>
    <w:link w:val="Title"/>
    <w:rPr>
      <w:rFonts w:ascii="Open Sans" w:eastAsia="Open Sans" w:hAnsi="Open Sans" w:cs="Open Sans"/>
      <w:b/>
      <w:color w:val="000000"/>
      <w:sz w:val="42"/>
    </w:rPr>
  </w:style>
  <w:style w:type="paragraph" w:customStyle="1" w:styleId="Fullwidthclausewithoutnumbering">
    <w:name w:val="Full width clause without numbering"/>
    <w:link w:val="FullwidthclausewithoutnumberingCar"/>
    <w:pPr>
      <w:widowControl w:val="0"/>
      <w:spacing w:line="360" w:lineRule="auto"/>
      <w:jc w:val="both"/>
    </w:pPr>
    <w:rPr>
      <w:rFonts w:ascii="Open Sans" w:eastAsia="Open Sans" w:hAnsi="Open Sans" w:cs="Open Sans"/>
      <w:color w:val="000000"/>
    </w:rPr>
  </w:style>
  <w:style w:type="character" w:customStyle="1" w:styleId="FullwidthclausewithoutnumberingCar">
    <w:name w:val="Full width clause without numberingCar"/>
    <w:link w:val="Fullwidthclausewithoutnumbering"/>
    <w:rPr>
      <w:rFonts w:ascii="Open Sans" w:eastAsia="Open Sans" w:hAnsi="Open Sans" w:cs="Open Sans"/>
      <w:color w:val="000000"/>
      <w:sz w:val="22"/>
    </w:rPr>
  </w:style>
  <w:style w:type="paragraph" w:customStyle="1" w:styleId="defaultParagraph">
    <w:name w:val="defaultParagraph"/>
    <w:basedOn w:val="Normal"/>
    <w:link w:val="defaultParagraphCar"/>
    <w:pPr>
      <w:spacing w:line="312" w:lineRule="auto"/>
      <w:jc w:val="both"/>
    </w:pPr>
    <w:rPr>
      <w:sz w:val="24"/>
    </w:rPr>
  </w:style>
  <w:style w:type="character" w:customStyle="1" w:styleId="defaultParagraphCar">
    <w:name w:val="defaultParagraphCar"/>
    <w:link w:val="defaultParagraph"/>
    <w:rPr>
      <w:sz w:val="24"/>
    </w:rPr>
  </w:style>
  <w:style w:type="paragraph" w:customStyle="1" w:styleId="pParLevel1">
    <w:name w:val="pParLevel1"/>
    <w:basedOn w:val="defaultParagraph"/>
    <w:link w:val="pParLevel1Car"/>
    <w:pPr>
      <w:spacing w:before="100" w:after="40"/>
    </w:pPr>
  </w:style>
  <w:style w:type="character" w:customStyle="1" w:styleId="pParLevel1Car">
    <w:name w:val="pParLevel1Car"/>
    <w:link w:val="pParLevel1"/>
  </w:style>
  <w:style w:type="paragraph" w:customStyle="1" w:styleId="pParLevel2">
    <w:name w:val="pParLevel2"/>
    <w:basedOn w:val="defaultParagraph"/>
    <w:link w:val="pParLevel2Car"/>
    <w:pPr>
      <w:spacing w:after="40"/>
    </w:pPr>
  </w:style>
  <w:style w:type="character" w:customStyle="1" w:styleId="pParLevel2Car">
    <w:name w:val="pParLevel2Car"/>
    <w:link w:val="pParLevel2"/>
  </w:style>
  <w:style w:type="paragraph" w:customStyle="1" w:styleId="pParLevel3">
    <w:name w:val="pParLevel3"/>
    <w:basedOn w:val="defaultParagraph"/>
    <w:link w:val="pParLevel3Car"/>
    <w:pPr>
      <w:spacing w:after="40"/>
    </w:pPr>
  </w:style>
  <w:style w:type="character" w:customStyle="1" w:styleId="pParLevel3Car">
    <w:name w:val="pParLevel3Car"/>
    <w:link w:val="pParLevel3"/>
  </w:style>
  <w:style w:type="paragraph" w:customStyle="1" w:styleId="pParLevel4">
    <w:name w:val="pParLevel4"/>
    <w:basedOn w:val="defaultParagraph"/>
    <w:link w:val="pParLevel4Car"/>
    <w:pPr>
      <w:spacing w:after="40"/>
    </w:pPr>
  </w:style>
  <w:style w:type="character" w:customStyle="1" w:styleId="pParLevel4Car">
    <w:name w:val="pParLevel4Car"/>
    <w:link w:val="pParLevel4"/>
  </w:style>
  <w:style w:type="paragraph" w:customStyle="1" w:styleId="pParLevel5">
    <w:name w:val="pParLevel5"/>
    <w:basedOn w:val="defaultParagraph"/>
    <w:link w:val="pParLevel5Car"/>
    <w:pPr>
      <w:spacing w:after="40"/>
    </w:pPr>
  </w:style>
  <w:style w:type="character" w:customStyle="1" w:styleId="pParLevel5Car">
    <w:name w:val="pParLevel5Car"/>
    <w:link w:val="pParLevel5"/>
  </w:style>
  <w:style w:type="paragraph" w:customStyle="1" w:styleId="Head">
    <w:name w:val="Head"/>
    <w:link w:val="HeadCar"/>
    <w:pPr>
      <w:spacing w:after="160"/>
      <w:jc w:val="center"/>
    </w:pPr>
    <w:rPr>
      <w:b/>
      <w:sz w:val="32"/>
    </w:rPr>
  </w:style>
  <w:style w:type="character" w:customStyle="1" w:styleId="HeadCar">
    <w:name w:val="HeadCar"/>
    <w:link w:val="Head"/>
    <w:rPr>
      <w:b/>
      <w:sz w:val="32"/>
    </w:rPr>
  </w:style>
  <w:style w:type="paragraph" w:customStyle="1" w:styleId="Level1">
    <w:name w:val="Level1"/>
    <w:basedOn w:val="pParLevel1"/>
    <w:link w:val="Level1Car"/>
    <w:pPr>
      <w:spacing w:after="160"/>
    </w:pPr>
    <w:rPr>
      <w:b/>
    </w:rPr>
  </w:style>
  <w:style w:type="character" w:customStyle="1" w:styleId="Level1Car">
    <w:name w:val="Level1Car"/>
    <w:link w:val="Level1"/>
    <w:rPr>
      <w:b/>
    </w:rPr>
  </w:style>
  <w:style w:type="paragraph" w:customStyle="1" w:styleId="Body1">
    <w:name w:val="Body1"/>
    <w:basedOn w:val="pParLevel1"/>
    <w:link w:val="Body1Car"/>
    <w:rPr>
      <w:b/>
    </w:rPr>
  </w:style>
  <w:style w:type="character" w:customStyle="1" w:styleId="Body1Car">
    <w:name w:val="Body1Car"/>
    <w:link w:val="Body1"/>
    <w:rPr>
      <w:b/>
    </w:rPr>
  </w:style>
  <w:style w:type="paragraph" w:customStyle="1" w:styleId="Level2">
    <w:name w:val="Level2"/>
    <w:basedOn w:val="pParLevel2"/>
    <w:link w:val="Level2Car"/>
    <w:pPr>
      <w:spacing w:after="160"/>
    </w:pPr>
  </w:style>
  <w:style w:type="character" w:customStyle="1" w:styleId="Level2Car">
    <w:name w:val="Level2Car"/>
    <w:link w:val="Level2"/>
  </w:style>
  <w:style w:type="paragraph" w:customStyle="1" w:styleId="Body2">
    <w:name w:val="Body2"/>
    <w:basedOn w:val="pParLevel2"/>
    <w:link w:val="Body2Car"/>
  </w:style>
  <w:style w:type="character" w:customStyle="1" w:styleId="Body2Car">
    <w:name w:val="Body2Car"/>
    <w:link w:val="Body2"/>
  </w:style>
  <w:style w:type="paragraph" w:customStyle="1" w:styleId="Level3">
    <w:name w:val="Level3"/>
    <w:basedOn w:val="pParLevel3"/>
    <w:link w:val="Level3Car"/>
    <w:pPr>
      <w:spacing w:after="160"/>
    </w:pPr>
  </w:style>
  <w:style w:type="character" w:customStyle="1" w:styleId="Level3Car">
    <w:name w:val="Level3Car"/>
    <w:link w:val="Level3"/>
  </w:style>
  <w:style w:type="paragraph" w:customStyle="1" w:styleId="Body3">
    <w:name w:val="Body3"/>
    <w:basedOn w:val="pParLevel3"/>
    <w:link w:val="Body3Car"/>
  </w:style>
  <w:style w:type="character" w:customStyle="1" w:styleId="Body3Car">
    <w:name w:val="Body3Car"/>
    <w:link w:val="Body3"/>
  </w:style>
  <w:style w:type="paragraph" w:customStyle="1" w:styleId="Level4">
    <w:name w:val="Level4"/>
    <w:basedOn w:val="pParLevel4"/>
    <w:link w:val="Level4Car"/>
    <w:pPr>
      <w:spacing w:after="160"/>
    </w:pPr>
  </w:style>
  <w:style w:type="character" w:customStyle="1" w:styleId="Level4Car">
    <w:name w:val="Level4Car"/>
    <w:link w:val="Level4"/>
  </w:style>
  <w:style w:type="paragraph" w:customStyle="1" w:styleId="Body4">
    <w:name w:val="Body4"/>
    <w:basedOn w:val="pParLevel4"/>
    <w:link w:val="Body4Car"/>
  </w:style>
  <w:style w:type="character" w:customStyle="1" w:styleId="Body4Car">
    <w:name w:val="Body4Car"/>
    <w:link w:val="Body4"/>
  </w:style>
  <w:style w:type="paragraph" w:customStyle="1" w:styleId="Level5">
    <w:name w:val="Level5"/>
    <w:basedOn w:val="pParLevel5"/>
    <w:link w:val="Level5Car"/>
    <w:pPr>
      <w:spacing w:after="160"/>
    </w:pPr>
  </w:style>
  <w:style w:type="character" w:customStyle="1" w:styleId="Level5Car">
    <w:name w:val="Level5Car"/>
    <w:link w:val="Level5"/>
  </w:style>
  <w:style w:type="paragraph" w:customStyle="1" w:styleId="Body5">
    <w:name w:val="Body5"/>
    <w:basedOn w:val="pParLevel5"/>
    <w:link w:val="Body5Car"/>
  </w:style>
  <w:style w:type="character" w:customStyle="1" w:styleId="Body5Car">
    <w:name w:val="Body5Car"/>
    <w:link w:val="Body5"/>
  </w:style>
  <w:style w:type="character" w:styleId="Hyperlink">
    <w:name w:val="Hyperlink"/>
    <w:basedOn w:val="DefaultParagraphFont"/>
    <w:uiPriority w:val="99"/>
    <w:unhideWhenUsed/>
    <w:rsid w:val="006B77E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77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toq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324958-CBFB-4DB0-B37D-BF649D31B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Odstúpenie - vzor</dc:title>
  <dc:subject/>
  <dc:creator>Legito</dc:creator>
  <cp:keywords/>
  <dc:description/>
  <cp:lastModifiedBy>Maria.Blahova</cp:lastModifiedBy>
  <cp:revision>7</cp:revision>
  <dcterms:created xsi:type="dcterms:W3CDTF">2012-01-10T09:29:00Z</dcterms:created>
  <dcterms:modified xsi:type="dcterms:W3CDTF">2022-08-14T20:44:00Z</dcterms:modified>
</cp:coreProperties>
</file>